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0CFC7" w14:textId="77777777" w:rsidR="009A73D5" w:rsidRDefault="009A73D5" w:rsidP="009A73D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.……………….. OKULU</w:t>
      </w:r>
    </w:p>
    <w:p w14:paraId="27E0062C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585989A5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7E02599A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3B3460E8" w14:textId="77777777" w:rsidR="009A73D5" w:rsidRDefault="009A73D5" w:rsidP="009A73D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20..-</w:t>
      </w:r>
      <w:proofErr w:type="gramStart"/>
      <w:r>
        <w:rPr>
          <w:b/>
          <w:sz w:val="56"/>
          <w:szCs w:val="56"/>
        </w:rPr>
        <w:t>20..</w:t>
      </w:r>
      <w:proofErr w:type="gramEnd"/>
    </w:p>
    <w:p w14:paraId="637676C7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52B7899B" w14:textId="77777777" w:rsidR="009A73D5" w:rsidRDefault="009A73D5" w:rsidP="009A73D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EĞİTİM-ÖĞRETİM YILI</w:t>
      </w:r>
    </w:p>
    <w:p w14:paraId="6626ECED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7E5C3655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329D4CD9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5799DEF2" w14:textId="77777777" w:rsidR="009A73D5" w:rsidRDefault="009A73D5" w:rsidP="009A73D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………………………..  KULÜBÜ</w:t>
      </w:r>
    </w:p>
    <w:p w14:paraId="450ADA02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4C5A4E60" w14:textId="77777777" w:rsidR="009A73D5" w:rsidRDefault="009A73D5" w:rsidP="009A73D5">
      <w:pPr>
        <w:jc w:val="center"/>
        <w:rPr>
          <w:b/>
          <w:sz w:val="56"/>
          <w:szCs w:val="56"/>
        </w:rPr>
      </w:pPr>
    </w:p>
    <w:p w14:paraId="3F7D95F0" w14:textId="77777777" w:rsidR="009A73D5" w:rsidRDefault="009A73D5" w:rsidP="009A73D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KULÜP DOSYASI</w:t>
      </w:r>
    </w:p>
    <w:p w14:paraId="4FEDE297" w14:textId="77777777" w:rsidR="009A73D5" w:rsidRDefault="009A73D5" w:rsidP="009A73D5">
      <w:pPr>
        <w:rPr>
          <w:sz w:val="56"/>
          <w:szCs w:val="56"/>
        </w:rPr>
      </w:pPr>
    </w:p>
    <w:p w14:paraId="741AA2DA" w14:textId="77777777" w:rsidR="009A73D5" w:rsidRDefault="009A73D5" w:rsidP="009A73D5"/>
    <w:p w14:paraId="3CE689E5" w14:textId="77777777" w:rsidR="009A73D5" w:rsidRDefault="009A73D5" w:rsidP="009A73D5"/>
    <w:p w14:paraId="7344E40A" w14:textId="77777777" w:rsidR="009A73D5" w:rsidRDefault="009A73D5" w:rsidP="009A73D5"/>
    <w:p w14:paraId="34ED4945" w14:textId="77777777" w:rsidR="009A73D5" w:rsidRDefault="009A73D5" w:rsidP="009A73D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………………………</w:t>
      </w:r>
    </w:p>
    <w:p w14:paraId="0E20BCCD" w14:textId="344E15F9" w:rsidR="00661C22" w:rsidRDefault="009A73D5" w:rsidP="009A73D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Danışman Öğretmen</w:t>
      </w:r>
    </w:p>
    <w:p w14:paraId="32ADB98A" w14:textId="77777777" w:rsidR="00661C22" w:rsidRDefault="00661C22">
      <w:pPr>
        <w:widowControl/>
        <w:autoSpaceDE/>
        <w:autoSpaceDN/>
        <w:adjustRightInd/>
        <w:spacing w:after="200" w:line="276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7859A968" w14:textId="53A56643" w:rsidR="00661C22" w:rsidRDefault="00661C22" w:rsidP="00661C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E43F76" wp14:editId="35FA052D">
                <wp:simplePos x="0" y="0"/>
                <wp:positionH relativeFrom="column">
                  <wp:posOffset>-761365</wp:posOffset>
                </wp:positionH>
                <wp:positionV relativeFrom="paragraph">
                  <wp:posOffset>-1159510</wp:posOffset>
                </wp:positionV>
                <wp:extent cx="7534275" cy="10958195"/>
                <wp:effectExtent l="0" t="0" r="0" b="0"/>
                <wp:wrapNone/>
                <wp:docPr id="174022482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09581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34562465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226598" name="Oval 3">
                          <a:hlinkClick r:id="rId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6084089" name="Oval 4">
                          <a:hlinkClick r:id="rId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5797776" name="Oval 5">
                          <a:hlinkClick r:id="rId1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072249" name="Oval 6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8744906" name="Oval 7">
                          <a:hlinkClick r:id="rId1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9338960" name="Oval 8">
                          <a:hlinkClick r:id="rId1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4346771" name="Oval 9">
                          <a:hlinkClick r:id="rId1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0896976" name="Oval 10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3941786" name="Dikdörtgen 11">
                          <a:hlinkClick r:id="rId1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8227527" name="Dikdörtgen 12">
                          <a:hlinkClick r:id="rId1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671399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43048" y="858378"/>
                            <a:ext cx="4769459" cy="34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208A" w14:textId="77777777" w:rsidR="00661C22" w:rsidRPr="003C3DC4" w:rsidRDefault="00661C22" w:rsidP="00661C2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3C3DC4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İLK-ORTA-İHO TÜM ZÜMRELER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43F76" id="Grup 3" o:spid="_x0000_s1026" style="position:absolute;margin-left:-59.95pt;margin-top:-91.3pt;width:593.25pt;height:862.85pt;z-index:2516582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">
                  <v:imagedata r:id="rId19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" o:button="t" filled="f" stroked="f" strokeweight="2pt">
                  <v:fill o:detectmouseclick="t"/>
                </v:oval>
    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" o:button="t" filled="f" stroked="f" strokeweight="2pt">
                  <v:fill o:detectmouseclick="t"/>
                </v:oval>
    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" o:button="t" filled="f" stroked="f" strokeweight="2pt">
                  <v:fill o:detectmouseclick="t"/>
                </v:oval>
                <v:oval id="Oval 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" o:button="t" filled="f" stroked="f" strokeweight="2pt">
                  <v:fill o:detectmouseclick="t"/>
                </v:oval>
                <v:oval id="Oval 1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" o:button="t" filled="f" stroked="f" strokeweight="2pt">
                  <v:fill o:detectmouseclick="t"/>
                </v:oval>
                <v:rect id="Dikdörtgen 1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" o:button="t" filled="f" stroked="f" strokeweight="2pt">
                  <v:fill o:detectmouseclick="t"/>
                </v:rect>
                <v:rect id="Dikdörtgen 1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" o:button="t" filled="f" stroked="f">
                  <v:fill o:detectmouseclick="t"/>
                  <v:textbox>
                    <w:txbxContent>
                      <w:p w14:paraId="5C89208A" w14:textId="77777777" w:rsidR="00661C22" w:rsidRPr="003C3DC4" w:rsidRDefault="00661C22" w:rsidP="00661C2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3C3DC4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İLK-ORTA-İHO TÜM ZÜMRELER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C4E3E8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6680F1F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1192248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C44EE1D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B6F8CBA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1768C45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BEFFE99" w14:textId="77777777" w:rsidR="00661C22" w:rsidRPr="003C3DC4" w:rsidRDefault="00661C22" w:rsidP="00661C22">
      <w:pPr>
        <w:rPr>
          <w:rFonts w:cs="Calibri"/>
        </w:rPr>
      </w:pPr>
      <w:bookmarkStart w:id="0" w:name="_Hlk125714721"/>
      <w:r w:rsidRPr="003C3DC4">
        <w:rPr>
          <w:rFonts w:cs="Calibri"/>
        </w:rPr>
        <w:t xml:space="preserve"> </w:t>
      </w:r>
    </w:p>
    <w:p w14:paraId="1106EAA8" w14:textId="77777777" w:rsidR="00661C22" w:rsidRPr="003C3DC4" w:rsidRDefault="00661C22" w:rsidP="00661C22">
      <w:pPr>
        <w:rPr>
          <w:rFonts w:cs="Calibri"/>
        </w:rPr>
      </w:pPr>
    </w:p>
    <w:p w14:paraId="5164F5EA" w14:textId="5B6838E9" w:rsidR="00661C22" w:rsidRPr="003C3DC4" w:rsidRDefault="00661C22" w:rsidP="00661C22">
      <w:pPr>
        <w:rPr>
          <w:rFonts w:cs="Calibri"/>
        </w:rPr>
      </w:pPr>
    </w:p>
    <w:p w14:paraId="293AE568" w14:textId="77777777" w:rsidR="00661C22" w:rsidRPr="003C3DC4" w:rsidRDefault="00661C22" w:rsidP="00661C22">
      <w:pPr>
        <w:rPr>
          <w:rFonts w:cs="Calibri"/>
        </w:rPr>
      </w:pPr>
    </w:p>
    <w:p w14:paraId="537F80A0" w14:textId="77777777" w:rsidR="00661C22" w:rsidRPr="003C3DC4" w:rsidRDefault="00661C22" w:rsidP="00661C22">
      <w:pPr>
        <w:rPr>
          <w:rFonts w:cs="Calibri"/>
        </w:rPr>
      </w:pPr>
    </w:p>
    <w:p w14:paraId="5D765CA7" w14:textId="77777777" w:rsidR="00661C22" w:rsidRPr="003C3DC4" w:rsidRDefault="00661C22" w:rsidP="00661C22">
      <w:pPr>
        <w:rPr>
          <w:rFonts w:cs="Calibri"/>
        </w:rPr>
      </w:pPr>
    </w:p>
    <w:p w14:paraId="20CD6D67" w14:textId="20055530" w:rsidR="00661C22" w:rsidRPr="003C3DC4" w:rsidRDefault="00661C22" w:rsidP="00661C22">
      <w:pPr>
        <w:rPr>
          <w:rFonts w:cs="Calibri"/>
        </w:rPr>
      </w:pPr>
      <w:r w:rsidRPr="003C3DC4">
        <w:rPr>
          <w:rFonts w:cs="Calibri"/>
        </w:rPr>
        <w:br w:type="page"/>
      </w:r>
    </w:p>
    <w:p w14:paraId="03EAD021" w14:textId="07A1E0AB" w:rsidR="00661C22" w:rsidRPr="003C3DC4" w:rsidRDefault="00661C22" w:rsidP="00661C22">
      <w:pPr>
        <w:spacing w:after="200" w:line="276" w:lineRule="auto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635408" wp14:editId="002A3273">
                <wp:simplePos x="0" y="0"/>
                <wp:positionH relativeFrom="column">
                  <wp:posOffset>-691949</wp:posOffset>
                </wp:positionH>
                <wp:positionV relativeFrom="paragraph">
                  <wp:posOffset>-796824</wp:posOffset>
                </wp:positionV>
                <wp:extent cx="7599045" cy="10608310"/>
                <wp:effectExtent l="0" t="0" r="0" b="0"/>
                <wp:wrapNone/>
                <wp:docPr id="1935350755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608310"/>
                          <a:chOff x="0" y="0"/>
                          <a:chExt cx="7599045" cy="10608310"/>
                        </a:xfrm>
                      </wpg:grpSpPr>
                      <pic:pic xmlns:pic="http://schemas.openxmlformats.org/drawingml/2006/picture">
                        <pic:nvPicPr>
                          <pic:cNvPr id="1355171415" name="Picture 17" descr="MOBİL DOKÜMAN ARKASI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7599045" cy="103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012508" name="Metin Kutusu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7425558" cy="34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C344D" w14:textId="77777777" w:rsidR="00661C22" w:rsidRPr="0095704D" w:rsidRDefault="00661C22" w:rsidP="00661C2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 xml:space="preserve">Google Play (Android) İçin Tıklayınız : </w:t>
                              </w:r>
                              <w:hyperlink r:id="rId21" w:history="1">
                                <w:r w:rsidRPr="0095704D">
                                  <w:rPr>
                                    <w:rStyle w:val="maddeimleriChar"/>
                                    <w:rFonts w:cs="Arial"/>
                                    <w:sz w:val="22"/>
                                    <w:szCs w:val="22"/>
                                  </w:rPr>
                                  <w:t>https://bit.ly/46JM2J4</w:t>
                                </w:r>
                              </w:hyperlink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proofErr w:type="spellStart"/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>App</w:t>
                              </w:r>
                              <w:proofErr w:type="spellEnd"/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>Store</w:t>
                              </w:r>
                              <w:proofErr w:type="spellEnd"/>
                              <w:r w:rsidRPr="0095704D">
                                <w:rPr>
                                  <w:sz w:val="22"/>
                                  <w:szCs w:val="22"/>
                                </w:rPr>
                                <w:t xml:space="preserve"> (iPhone) İçin Tıklayınız : </w:t>
                              </w:r>
                              <w:hyperlink r:id="rId22" w:history="1">
                                <w:r w:rsidRPr="0095704D">
                                  <w:rPr>
                                    <w:rStyle w:val="maddeimleriChar"/>
                                    <w:rFonts w:cs="Arial"/>
                                    <w:sz w:val="22"/>
                                    <w:szCs w:val="22"/>
                                  </w:rPr>
                                  <w:t>https://bit.ly/3JTK7rz</w:t>
                                </w:r>
                              </w:hyperlink>
                            </w:p>
                            <w:p w14:paraId="38CF2F63" w14:textId="77777777" w:rsidR="00661C22" w:rsidRDefault="00661C22" w:rsidP="0066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606546" name="Metin Kutusu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8391525"/>
                            <a:ext cx="14300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DA6D5" w14:textId="77777777" w:rsidR="00661C22" w:rsidRPr="00FD0669" w:rsidRDefault="00661C22" w:rsidP="00661C22">
                              <w:hyperlink r:id="rId23" w:history="1">
                                <w:r w:rsidRPr="00FD0669">
                                  <w:rPr>
                                    <w:rStyle w:val="maddeimleriChar"/>
                                    <w:rFonts w:cs="Arial"/>
                                    <w:szCs w:val="18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014900" name="Metin Kutusu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495925" y="8391525"/>
                            <a:ext cx="14300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33D16" w14:textId="77777777" w:rsidR="00661C22" w:rsidRPr="00FD0669" w:rsidRDefault="00661C22" w:rsidP="00661C22">
                              <w:hyperlink r:id="rId24" w:history="1">
                                <w:hyperlink r:id="rId25" w:history="1">
                                  <w:r w:rsidRPr="00FD0669">
                                    <w:rPr>
                                      <w:rStyle w:val="maddeimleriChar"/>
                                      <w:rFonts w:cs="Arial"/>
                                      <w:szCs w:val="18"/>
                                    </w:rPr>
                                    <w:t>https://bit.ly/3JTK7rz</w:t>
                                  </w:r>
                                </w:hyperlink>
                                <w:r w:rsidRPr="00FD0669">
                                  <w:rPr>
                                    <w:rStyle w:val="maddeimleriChar"/>
                                    <w:rFonts w:cs="Arial"/>
                                    <w:szCs w:val="18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35408" id="Grup 2" o:spid="_x0000_s1039" style="position:absolute;margin-left:-54.5pt;margin-top:-62.75pt;width:598.35pt;height:835.3pt;z-index:251658240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">
                <v:shape id="Picture 17" o:spid="_x0000_s1040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">
                  <v:imagedata r:id="rId26" o:title="MOBİL DOKÜMAN ARKASI"/>
                  <v:path arrowok="t"/>
                </v:shape>
                <v:shape id="Metin Kutusu 117" o:spid="_x0000_s1041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" stroked="f">
                  <v:textbox>
                    <w:txbxContent>
                      <w:p w14:paraId="36DC344D" w14:textId="77777777" w:rsidR="00661C22" w:rsidRPr="0095704D" w:rsidRDefault="00661C22" w:rsidP="00661C2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5704D">
                          <w:rPr>
                            <w:sz w:val="22"/>
                            <w:szCs w:val="22"/>
                          </w:rPr>
                          <w:t xml:space="preserve">Google Play (Android) İçin Tıklayınız : </w:t>
                        </w:r>
                        <w:hyperlink r:id="rId27" w:history="1">
                          <w:r w:rsidRPr="0095704D">
                            <w:rPr>
                              <w:rStyle w:val="maddeimleriChar"/>
                              <w:rFonts w:cs="Arial"/>
                              <w:sz w:val="22"/>
                              <w:szCs w:val="22"/>
                            </w:rPr>
                            <w:t>https://bit.ly/46JM2J4</w:t>
                          </w:r>
                        </w:hyperlink>
                        <w:r w:rsidRPr="0095704D"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proofErr w:type="spellStart"/>
                        <w:r w:rsidRPr="0095704D">
                          <w:rPr>
                            <w:sz w:val="22"/>
                            <w:szCs w:val="22"/>
                          </w:rPr>
                          <w:t>App</w:t>
                        </w:r>
                        <w:proofErr w:type="spellEnd"/>
                        <w:r w:rsidRPr="0095704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95704D">
                          <w:rPr>
                            <w:sz w:val="22"/>
                            <w:szCs w:val="22"/>
                          </w:rPr>
                          <w:t>Store</w:t>
                        </w:r>
                        <w:proofErr w:type="spellEnd"/>
                        <w:r w:rsidRPr="0095704D">
                          <w:rPr>
                            <w:sz w:val="22"/>
                            <w:szCs w:val="22"/>
                          </w:rPr>
                          <w:t xml:space="preserve"> (iPhone) İçin Tıklayınız : </w:t>
                        </w:r>
                        <w:hyperlink r:id="rId28" w:history="1">
                          <w:r w:rsidRPr="0095704D">
                            <w:rPr>
                              <w:rStyle w:val="maddeimleriChar"/>
                              <w:rFonts w:cs="Arial"/>
                              <w:sz w:val="22"/>
                              <w:szCs w:val="22"/>
                            </w:rPr>
                            <w:t>https://bit.ly/3JTK7rz</w:t>
                          </w:r>
                        </w:hyperlink>
                      </w:p>
                      <w:p w14:paraId="38CF2F63" w14:textId="77777777" w:rsidR="00661C22" w:rsidRDefault="00661C22" w:rsidP="00661C22">
                        <w:pPr>
                          <w:jc w:val="center"/>
                        </w:pPr>
                      </w:p>
                    </w:txbxContent>
                  </v:textbox>
                </v:shape>
                <v:shape id="Metin Kutusu 118" o:spid="_x0000_s1042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" filled="f" stroked="f">
                  <v:textbox>
                    <w:txbxContent>
                      <w:p w14:paraId="2F1DA6D5" w14:textId="77777777" w:rsidR="00661C22" w:rsidRPr="00FD0669" w:rsidRDefault="00661C22" w:rsidP="00661C22">
                        <w:hyperlink r:id="rId29" w:history="1">
                          <w:r w:rsidRPr="00FD0669">
                            <w:rPr>
                              <w:rStyle w:val="maddeimleriChar"/>
                              <w:rFonts w:cs="Arial"/>
                              <w:szCs w:val="18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119" o:spid="_x0000_s1043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" filled="f" stroked="f">
                  <v:textbox>
                    <w:txbxContent>
                      <w:p w14:paraId="58A33D16" w14:textId="77777777" w:rsidR="00661C22" w:rsidRPr="00FD0669" w:rsidRDefault="00661C22" w:rsidP="00661C22">
                        <w:hyperlink r:id="rId30" w:history="1">
                          <w:hyperlink r:id="rId31" w:history="1">
                            <w:r w:rsidRPr="00FD0669">
                              <w:rPr>
                                <w:rStyle w:val="maddeimleriChar"/>
                                <w:rFonts w:cs="Arial"/>
                                <w:szCs w:val="18"/>
                              </w:rPr>
                              <w:t>https://bit.ly/3JTK7rz</w:t>
                            </w:r>
                          </w:hyperlink>
                          <w:r w:rsidRPr="00FD0669">
                            <w:rPr>
                              <w:rStyle w:val="maddeimleriChar"/>
                              <w:rFonts w:cs="Arial"/>
                              <w:szCs w:val="18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3C3DC4">
        <w:rPr>
          <w:rFonts w:cs="Calibri"/>
        </w:rPr>
        <w:br w:type="page"/>
      </w:r>
    </w:p>
    <w:p w14:paraId="623F2EF2" w14:textId="521831FC" w:rsidR="00661C22" w:rsidRPr="003C3DC4" w:rsidRDefault="00661C22" w:rsidP="00661C22">
      <w:pPr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9B794B" wp14:editId="7F32F7E4">
            <wp:simplePos x="0" y="0"/>
            <wp:positionH relativeFrom="margin">
              <wp:posOffset>-762000</wp:posOffset>
            </wp:positionH>
            <wp:positionV relativeFrom="paragraph">
              <wp:posOffset>-987926</wp:posOffset>
            </wp:positionV>
            <wp:extent cx="7707229" cy="10871204"/>
            <wp:effectExtent l="0" t="0" r="8255" b="6350"/>
            <wp:wrapNone/>
            <wp:docPr id="4733117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563" cy="108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8D328" w14:textId="77777777" w:rsidR="00661C22" w:rsidRPr="003C3DC4" w:rsidRDefault="00661C22" w:rsidP="00661C22">
      <w:pPr>
        <w:rPr>
          <w:rFonts w:cs="Calibri"/>
        </w:rPr>
      </w:pPr>
    </w:p>
    <w:p w14:paraId="60C965D1" w14:textId="77777777" w:rsidR="00661C22" w:rsidRPr="003C3DC4" w:rsidRDefault="00661C22" w:rsidP="00661C22">
      <w:pPr>
        <w:rPr>
          <w:rFonts w:cs="Calibri"/>
        </w:rPr>
      </w:pPr>
    </w:p>
    <w:p w14:paraId="2953FD49" w14:textId="77777777" w:rsidR="00661C22" w:rsidRPr="003C3DC4" w:rsidRDefault="00661C22" w:rsidP="00661C22">
      <w:pPr>
        <w:rPr>
          <w:rFonts w:cs="Calibri"/>
        </w:rPr>
      </w:pPr>
    </w:p>
    <w:p w14:paraId="1628A4C0" w14:textId="77777777" w:rsidR="00661C22" w:rsidRPr="003C3DC4" w:rsidRDefault="00661C22" w:rsidP="00661C22">
      <w:pPr>
        <w:rPr>
          <w:rFonts w:cs="Calibri"/>
        </w:rPr>
      </w:pPr>
    </w:p>
    <w:p w14:paraId="30451B50" w14:textId="77777777" w:rsidR="00661C22" w:rsidRPr="003C3DC4" w:rsidRDefault="00661C22" w:rsidP="00661C22">
      <w:pPr>
        <w:rPr>
          <w:rFonts w:cs="Calibri"/>
        </w:rPr>
      </w:pPr>
    </w:p>
    <w:p w14:paraId="6635A36D" w14:textId="77777777" w:rsidR="00661C22" w:rsidRPr="003C3DC4" w:rsidRDefault="00661C22" w:rsidP="00661C22">
      <w:pPr>
        <w:rPr>
          <w:rFonts w:cs="Calibri"/>
        </w:rPr>
      </w:pPr>
    </w:p>
    <w:p w14:paraId="32CB84DC" w14:textId="77777777" w:rsidR="00661C22" w:rsidRPr="003C3DC4" w:rsidRDefault="00661C22" w:rsidP="00661C22">
      <w:pPr>
        <w:rPr>
          <w:rFonts w:cs="Calibri"/>
        </w:rPr>
      </w:pPr>
    </w:p>
    <w:p w14:paraId="44B4B3DA" w14:textId="77777777" w:rsidR="00661C22" w:rsidRPr="003C3DC4" w:rsidRDefault="00661C22" w:rsidP="00661C22">
      <w:pPr>
        <w:rPr>
          <w:rFonts w:cs="Calibri"/>
        </w:rPr>
      </w:pPr>
    </w:p>
    <w:p w14:paraId="63649A6B" w14:textId="77777777" w:rsidR="00661C22" w:rsidRPr="003C3DC4" w:rsidRDefault="00661C22" w:rsidP="00661C22">
      <w:pPr>
        <w:rPr>
          <w:rFonts w:cs="Calibri"/>
        </w:rPr>
      </w:pPr>
    </w:p>
    <w:p w14:paraId="2584EE1D" w14:textId="77777777" w:rsidR="00661C22" w:rsidRPr="003C3DC4" w:rsidRDefault="00661C22" w:rsidP="00661C22">
      <w:pPr>
        <w:rPr>
          <w:rFonts w:cs="Calibri"/>
        </w:rPr>
      </w:pPr>
    </w:p>
    <w:bookmarkEnd w:id="0"/>
    <w:p w14:paraId="77AF8FF2" w14:textId="77777777" w:rsidR="00661C22" w:rsidRPr="003C3DC4" w:rsidRDefault="00661C22" w:rsidP="00661C22">
      <w:pPr>
        <w:rPr>
          <w:rFonts w:cs="Calibri"/>
        </w:rPr>
      </w:pPr>
    </w:p>
    <w:p w14:paraId="253226B6" w14:textId="77777777" w:rsidR="00661C22" w:rsidRPr="007E3D2F" w:rsidRDefault="00661C22" w:rsidP="00661C22"/>
    <w:p w14:paraId="1003C7E5" w14:textId="77777777" w:rsidR="00661C22" w:rsidRPr="003C3DC4" w:rsidRDefault="00661C22" w:rsidP="00661C22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C18635F" w14:textId="77777777" w:rsidR="00661C22" w:rsidRDefault="00661C22" w:rsidP="00661C22">
      <w:pPr>
        <w:jc w:val="center"/>
        <w:rPr>
          <w:sz w:val="52"/>
          <w:szCs w:val="52"/>
        </w:rPr>
      </w:pPr>
    </w:p>
    <w:p w14:paraId="4EA922C8" w14:textId="77777777" w:rsidR="00661C22" w:rsidRDefault="00661C22" w:rsidP="00661C22"/>
    <w:p w14:paraId="49A82274" w14:textId="77777777" w:rsidR="00661C22" w:rsidRDefault="00661C22" w:rsidP="00661C22">
      <w:pPr>
        <w:rPr>
          <w:b/>
          <w:sz w:val="28"/>
          <w:szCs w:val="28"/>
        </w:rPr>
      </w:pPr>
    </w:p>
    <w:p w14:paraId="523EA723" w14:textId="77777777" w:rsidR="00661C22" w:rsidRDefault="00661C22" w:rsidP="00661C22">
      <w:pPr>
        <w:rPr>
          <w:b/>
          <w:sz w:val="28"/>
          <w:szCs w:val="28"/>
        </w:rPr>
      </w:pPr>
    </w:p>
    <w:p w14:paraId="489ED23D" w14:textId="77777777" w:rsidR="00661C22" w:rsidRDefault="00661C22" w:rsidP="00661C22">
      <w:pPr>
        <w:rPr>
          <w:b/>
          <w:sz w:val="28"/>
          <w:szCs w:val="28"/>
        </w:rPr>
      </w:pPr>
    </w:p>
    <w:p w14:paraId="0FF456EA" w14:textId="77777777" w:rsidR="00661C22" w:rsidRPr="00D118C9" w:rsidRDefault="00661C22" w:rsidP="00661C22">
      <w:pPr>
        <w:rPr>
          <w:b/>
          <w:sz w:val="28"/>
          <w:szCs w:val="28"/>
        </w:rPr>
      </w:pPr>
    </w:p>
    <w:p w14:paraId="2BB6FFF0" w14:textId="77777777" w:rsidR="00661C22" w:rsidRDefault="00661C22" w:rsidP="00661C22"/>
    <w:p w14:paraId="2685651E" w14:textId="77777777" w:rsidR="00661C22" w:rsidRDefault="00661C22" w:rsidP="00661C22"/>
    <w:p w14:paraId="6684FBF3" w14:textId="77777777" w:rsidR="00661C22" w:rsidRDefault="00661C22" w:rsidP="00661C22"/>
    <w:p w14:paraId="16C28121" w14:textId="77777777" w:rsidR="00661C22" w:rsidRDefault="00661C22" w:rsidP="00661C22"/>
    <w:p w14:paraId="47416F0D" w14:textId="77777777" w:rsidR="009A73D5" w:rsidRDefault="009A73D5" w:rsidP="009A73D5">
      <w:pPr>
        <w:jc w:val="center"/>
        <w:rPr>
          <w:b/>
          <w:sz w:val="52"/>
          <w:szCs w:val="52"/>
        </w:rPr>
      </w:pPr>
    </w:p>
    <w:sectPr w:rsidR="009A73D5" w:rsidSect="00FD0085">
      <w:footerReference w:type="default" r:id="rId33"/>
      <w:type w:val="continuous"/>
      <w:pgSz w:w="11910" w:h="16840"/>
      <w:pgMar w:top="1480" w:right="1680" w:bottom="280" w:left="12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C82F" w14:textId="77777777" w:rsidR="00593C47" w:rsidRDefault="00593C47" w:rsidP="008F711D">
      <w:r>
        <w:separator/>
      </w:r>
    </w:p>
  </w:endnote>
  <w:endnote w:type="continuationSeparator" w:id="0">
    <w:p w14:paraId="3063D65D" w14:textId="77777777" w:rsidR="00593C47" w:rsidRDefault="00593C47" w:rsidP="008F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62B2" w14:textId="298C78A7" w:rsidR="008F711D" w:rsidRDefault="00492504">
    <w:pPr>
      <w:pStyle w:val="AltBilgi"/>
    </w:pPr>
    <w:bookmarkStart w:id="1" w:name="_Hlk135042745"/>
    <w:bookmarkStart w:id="2" w:name="_Hlk135042746"/>
    <w:r>
      <w:rPr>
        <w:noProof/>
      </w:rPr>
      <w:drawing>
        <wp:anchor distT="0" distB="0" distL="114300" distR="114300" simplePos="0" relativeHeight="251658240" behindDoc="0" locked="0" layoutInCell="1" allowOverlap="1" wp14:anchorId="3DD1CE97" wp14:editId="506ABAC8">
          <wp:simplePos x="0" y="0"/>
          <wp:positionH relativeFrom="column">
            <wp:posOffset>4408170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4EF4202" wp14:editId="51596B5B">
          <wp:simplePos x="0" y="0"/>
          <wp:positionH relativeFrom="column">
            <wp:posOffset>1270</wp:posOffset>
          </wp:positionH>
          <wp:positionV relativeFrom="paragraph">
            <wp:posOffset>180340</wp:posOffset>
          </wp:positionV>
          <wp:extent cx="1212850" cy="307340"/>
          <wp:effectExtent l="0" t="0" r="0" b="0"/>
          <wp:wrapNone/>
          <wp:docPr id="2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7CB0F" w14:textId="77777777" w:rsidR="00593C47" w:rsidRDefault="00593C47" w:rsidP="008F711D">
      <w:r>
        <w:separator/>
      </w:r>
    </w:p>
  </w:footnote>
  <w:footnote w:type="continuationSeparator" w:id="0">
    <w:p w14:paraId="2892DBCA" w14:textId="77777777" w:rsidR="00593C47" w:rsidRDefault="00593C47" w:rsidP="008F7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lowerLetter"/>
      <w:lvlText w:val="%1)"/>
      <w:lvlJc w:val="left"/>
      <w:pPr>
        <w:ind w:left="108" w:hanging="185"/>
      </w:pPr>
      <w:rPr>
        <w:rFonts w:ascii="Times New Roman" w:hAnsi="Times New Roman" w:cs="Times New Roman"/>
        <w:b w:val="0"/>
        <w:bCs w:val="0"/>
        <w:spacing w:val="-3"/>
        <w:w w:val="100"/>
        <w:sz w:val="18"/>
        <w:szCs w:val="18"/>
      </w:rPr>
    </w:lvl>
    <w:lvl w:ilvl="1">
      <w:numFmt w:val="bullet"/>
      <w:lvlText w:val="•"/>
      <w:lvlJc w:val="left"/>
      <w:pPr>
        <w:ind w:left="969" w:hanging="185"/>
      </w:pPr>
    </w:lvl>
    <w:lvl w:ilvl="2">
      <w:numFmt w:val="bullet"/>
      <w:lvlText w:val="•"/>
      <w:lvlJc w:val="left"/>
      <w:pPr>
        <w:ind w:left="1838" w:hanging="185"/>
      </w:pPr>
    </w:lvl>
    <w:lvl w:ilvl="3">
      <w:numFmt w:val="bullet"/>
      <w:lvlText w:val="•"/>
      <w:lvlJc w:val="left"/>
      <w:pPr>
        <w:ind w:left="2707" w:hanging="185"/>
      </w:pPr>
    </w:lvl>
    <w:lvl w:ilvl="4">
      <w:numFmt w:val="bullet"/>
      <w:lvlText w:val="•"/>
      <w:lvlJc w:val="left"/>
      <w:pPr>
        <w:ind w:left="3576" w:hanging="185"/>
      </w:pPr>
    </w:lvl>
    <w:lvl w:ilvl="5">
      <w:numFmt w:val="bullet"/>
      <w:lvlText w:val="•"/>
      <w:lvlJc w:val="left"/>
      <w:pPr>
        <w:ind w:left="4445" w:hanging="185"/>
      </w:pPr>
    </w:lvl>
    <w:lvl w:ilvl="6">
      <w:numFmt w:val="bullet"/>
      <w:lvlText w:val="•"/>
      <w:lvlJc w:val="left"/>
      <w:pPr>
        <w:ind w:left="5314" w:hanging="185"/>
      </w:pPr>
    </w:lvl>
    <w:lvl w:ilvl="7">
      <w:numFmt w:val="bullet"/>
      <w:lvlText w:val="•"/>
      <w:lvlJc w:val="left"/>
      <w:pPr>
        <w:ind w:left="6183" w:hanging="185"/>
      </w:pPr>
    </w:lvl>
    <w:lvl w:ilvl="8">
      <w:numFmt w:val="bullet"/>
      <w:lvlText w:val="•"/>
      <w:lvlJc w:val="left"/>
      <w:pPr>
        <w:ind w:left="7052" w:hanging="185"/>
      </w:pPr>
    </w:lvl>
  </w:abstractNum>
  <w:abstractNum w:abstractNumId="1" w15:restartNumberingAfterBreak="0">
    <w:nsid w:val="00000403"/>
    <w:multiLevelType w:val="multilevel"/>
    <w:tmpl w:val="FFFFFFFF"/>
    <w:lvl w:ilvl="0">
      <w:start w:val="2"/>
      <w:numFmt w:val="decimal"/>
      <w:lvlText w:val="(%1)"/>
      <w:lvlJc w:val="left"/>
      <w:pPr>
        <w:ind w:left="116" w:hanging="257"/>
      </w:pPr>
      <w:rPr>
        <w:rFonts w:ascii="Times New Roman" w:hAnsi="Times New Roman" w:cs="Times New Roman"/>
        <w:b w:val="0"/>
        <w:bCs w:val="0"/>
        <w:spacing w:val="-4"/>
        <w:w w:val="99"/>
        <w:sz w:val="18"/>
        <w:szCs w:val="18"/>
      </w:rPr>
    </w:lvl>
    <w:lvl w:ilvl="1">
      <w:numFmt w:val="bullet"/>
      <w:lvlText w:val="•"/>
      <w:lvlJc w:val="left"/>
      <w:pPr>
        <w:ind w:left="1000" w:hanging="257"/>
      </w:pPr>
    </w:lvl>
    <w:lvl w:ilvl="2">
      <w:numFmt w:val="bullet"/>
      <w:lvlText w:val="•"/>
      <w:lvlJc w:val="left"/>
      <w:pPr>
        <w:ind w:left="1881" w:hanging="257"/>
      </w:pPr>
    </w:lvl>
    <w:lvl w:ilvl="3">
      <w:numFmt w:val="bullet"/>
      <w:lvlText w:val="•"/>
      <w:lvlJc w:val="left"/>
      <w:pPr>
        <w:ind w:left="2761" w:hanging="257"/>
      </w:pPr>
    </w:lvl>
    <w:lvl w:ilvl="4">
      <w:numFmt w:val="bullet"/>
      <w:lvlText w:val="•"/>
      <w:lvlJc w:val="left"/>
      <w:pPr>
        <w:ind w:left="3642" w:hanging="257"/>
      </w:pPr>
    </w:lvl>
    <w:lvl w:ilvl="5">
      <w:numFmt w:val="bullet"/>
      <w:lvlText w:val="•"/>
      <w:lvlJc w:val="left"/>
      <w:pPr>
        <w:ind w:left="4523" w:hanging="257"/>
      </w:pPr>
    </w:lvl>
    <w:lvl w:ilvl="6">
      <w:numFmt w:val="bullet"/>
      <w:lvlText w:val="•"/>
      <w:lvlJc w:val="left"/>
      <w:pPr>
        <w:ind w:left="5403" w:hanging="257"/>
      </w:pPr>
    </w:lvl>
    <w:lvl w:ilvl="7">
      <w:numFmt w:val="bullet"/>
      <w:lvlText w:val="•"/>
      <w:lvlJc w:val="left"/>
      <w:pPr>
        <w:ind w:left="6284" w:hanging="257"/>
      </w:pPr>
    </w:lvl>
    <w:lvl w:ilvl="8">
      <w:numFmt w:val="bullet"/>
      <w:lvlText w:val="•"/>
      <w:lvlJc w:val="left"/>
      <w:pPr>
        <w:ind w:left="7165" w:hanging="257"/>
      </w:pPr>
    </w:lvl>
  </w:abstractNum>
  <w:abstractNum w:abstractNumId="2" w15:restartNumberingAfterBreak="0">
    <w:nsid w:val="00000404"/>
    <w:multiLevelType w:val="multilevel"/>
    <w:tmpl w:val="FFFFFFFF"/>
    <w:lvl w:ilvl="0">
      <w:start w:val="2"/>
      <w:numFmt w:val="decimal"/>
      <w:lvlText w:val="(%1)"/>
      <w:lvlJc w:val="left"/>
      <w:pPr>
        <w:ind w:left="116" w:hanging="283"/>
      </w:pPr>
      <w:rPr>
        <w:rFonts w:ascii="Times New Roman" w:hAnsi="Times New Roman" w:cs="Times New Roman"/>
        <w:b w:val="0"/>
        <w:bCs w:val="0"/>
        <w:spacing w:val="-22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83"/>
      </w:pPr>
    </w:lvl>
    <w:lvl w:ilvl="2">
      <w:numFmt w:val="bullet"/>
      <w:lvlText w:val="•"/>
      <w:lvlJc w:val="left"/>
      <w:pPr>
        <w:ind w:left="1881" w:hanging="283"/>
      </w:pPr>
    </w:lvl>
    <w:lvl w:ilvl="3">
      <w:numFmt w:val="bullet"/>
      <w:lvlText w:val="•"/>
      <w:lvlJc w:val="left"/>
      <w:pPr>
        <w:ind w:left="2761" w:hanging="283"/>
      </w:pPr>
    </w:lvl>
    <w:lvl w:ilvl="4">
      <w:numFmt w:val="bullet"/>
      <w:lvlText w:val="•"/>
      <w:lvlJc w:val="left"/>
      <w:pPr>
        <w:ind w:left="3642" w:hanging="283"/>
      </w:pPr>
    </w:lvl>
    <w:lvl w:ilvl="5">
      <w:numFmt w:val="bullet"/>
      <w:lvlText w:val="•"/>
      <w:lvlJc w:val="left"/>
      <w:pPr>
        <w:ind w:left="4523" w:hanging="283"/>
      </w:pPr>
    </w:lvl>
    <w:lvl w:ilvl="6">
      <w:numFmt w:val="bullet"/>
      <w:lvlText w:val="•"/>
      <w:lvlJc w:val="left"/>
      <w:pPr>
        <w:ind w:left="5403" w:hanging="283"/>
      </w:pPr>
    </w:lvl>
    <w:lvl w:ilvl="7">
      <w:numFmt w:val="bullet"/>
      <w:lvlText w:val="•"/>
      <w:lvlJc w:val="left"/>
      <w:pPr>
        <w:ind w:left="6284" w:hanging="283"/>
      </w:pPr>
    </w:lvl>
    <w:lvl w:ilvl="8">
      <w:numFmt w:val="bullet"/>
      <w:lvlText w:val="•"/>
      <w:lvlJc w:val="left"/>
      <w:pPr>
        <w:ind w:left="7165" w:hanging="283"/>
      </w:pPr>
    </w:lvl>
  </w:abstractNum>
  <w:abstractNum w:abstractNumId="3" w15:restartNumberingAfterBreak="0">
    <w:nsid w:val="00000405"/>
    <w:multiLevelType w:val="multilevel"/>
    <w:tmpl w:val="FFFFFFFF"/>
    <w:lvl w:ilvl="0">
      <w:start w:val="2"/>
      <w:numFmt w:val="decimal"/>
      <w:lvlText w:val="(%1)"/>
      <w:lvlJc w:val="left"/>
      <w:pPr>
        <w:ind w:left="116" w:hanging="2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64"/>
      </w:pPr>
    </w:lvl>
    <w:lvl w:ilvl="2">
      <w:numFmt w:val="bullet"/>
      <w:lvlText w:val="•"/>
      <w:lvlJc w:val="left"/>
      <w:pPr>
        <w:ind w:left="1881" w:hanging="264"/>
      </w:pPr>
    </w:lvl>
    <w:lvl w:ilvl="3">
      <w:numFmt w:val="bullet"/>
      <w:lvlText w:val="•"/>
      <w:lvlJc w:val="left"/>
      <w:pPr>
        <w:ind w:left="2761" w:hanging="264"/>
      </w:pPr>
    </w:lvl>
    <w:lvl w:ilvl="4">
      <w:numFmt w:val="bullet"/>
      <w:lvlText w:val="•"/>
      <w:lvlJc w:val="left"/>
      <w:pPr>
        <w:ind w:left="3642" w:hanging="264"/>
      </w:pPr>
    </w:lvl>
    <w:lvl w:ilvl="5">
      <w:numFmt w:val="bullet"/>
      <w:lvlText w:val="•"/>
      <w:lvlJc w:val="left"/>
      <w:pPr>
        <w:ind w:left="4523" w:hanging="264"/>
      </w:pPr>
    </w:lvl>
    <w:lvl w:ilvl="6">
      <w:numFmt w:val="bullet"/>
      <w:lvlText w:val="•"/>
      <w:lvlJc w:val="left"/>
      <w:pPr>
        <w:ind w:left="5403" w:hanging="264"/>
      </w:pPr>
    </w:lvl>
    <w:lvl w:ilvl="7">
      <w:numFmt w:val="bullet"/>
      <w:lvlText w:val="•"/>
      <w:lvlJc w:val="left"/>
      <w:pPr>
        <w:ind w:left="6284" w:hanging="264"/>
      </w:pPr>
    </w:lvl>
    <w:lvl w:ilvl="8">
      <w:numFmt w:val="bullet"/>
      <w:lvlText w:val="•"/>
      <w:lvlJc w:val="left"/>
      <w:pPr>
        <w:ind w:left="7165" w:hanging="264"/>
      </w:pPr>
    </w:lvl>
  </w:abstractNum>
  <w:abstractNum w:abstractNumId="4" w15:restartNumberingAfterBreak="0">
    <w:nsid w:val="00000406"/>
    <w:multiLevelType w:val="multilevel"/>
    <w:tmpl w:val="FFFFFFFF"/>
    <w:lvl w:ilvl="0">
      <w:start w:val="2"/>
      <w:numFmt w:val="decimal"/>
      <w:lvlText w:val="(%1)"/>
      <w:lvlJc w:val="left"/>
      <w:pPr>
        <w:ind w:left="116" w:hanging="2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64"/>
      </w:pPr>
    </w:lvl>
    <w:lvl w:ilvl="2">
      <w:numFmt w:val="bullet"/>
      <w:lvlText w:val="•"/>
      <w:lvlJc w:val="left"/>
      <w:pPr>
        <w:ind w:left="1881" w:hanging="264"/>
      </w:pPr>
    </w:lvl>
    <w:lvl w:ilvl="3">
      <w:numFmt w:val="bullet"/>
      <w:lvlText w:val="•"/>
      <w:lvlJc w:val="left"/>
      <w:pPr>
        <w:ind w:left="2761" w:hanging="264"/>
      </w:pPr>
    </w:lvl>
    <w:lvl w:ilvl="4">
      <w:numFmt w:val="bullet"/>
      <w:lvlText w:val="•"/>
      <w:lvlJc w:val="left"/>
      <w:pPr>
        <w:ind w:left="3642" w:hanging="264"/>
      </w:pPr>
    </w:lvl>
    <w:lvl w:ilvl="5">
      <w:numFmt w:val="bullet"/>
      <w:lvlText w:val="•"/>
      <w:lvlJc w:val="left"/>
      <w:pPr>
        <w:ind w:left="4523" w:hanging="264"/>
      </w:pPr>
    </w:lvl>
    <w:lvl w:ilvl="6">
      <w:numFmt w:val="bullet"/>
      <w:lvlText w:val="•"/>
      <w:lvlJc w:val="left"/>
      <w:pPr>
        <w:ind w:left="5403" w:hanging="264"/>
      </w:pPr>
    </w:lvl>
    <w:lvl w:ilvl="7">
      <w:numFmt w:val="bullet"/>
      <w:lvlText w:val="•"/>
      <w:lvlJc w:val="left"/>
      <w:pPr>
        <w:ind w:left="6284" w:hanging="264"/>
      </w:pPr>
    </w:lvl>
    <w:lvl w:ilvl="8">
      <w:numFmt w:val="bullet"/>
      <w:lvlText w:val="•"/>
      <w:lvlJc w:val="left"/>
      <w:pPr>
        <w:ind w:left="7165" w:hanging="264"/>
      </w:pPr>
    </w:lvl>
  </w:abstractNum>
  <w:abstractNum w:abstractNumId="5" w15:restartNumberingAfterBreak="0">
    <w:nsid w:val="00000407"/>
    <w:multiLevelType w:val="multilevel"/>
    <w:tmpl w:val="FFFFFFFF"/>
    <w:lvl w:ilvl="0">
      <w:start w:val="2"/>
      <w:numFmt w:val="decimal"/>
      <w:lvlText w:val="(%1)"/>
      <w:lvlJc w:val="left"/>
      <w:pPr>
        <w:ind w:left="116" w:hanging="271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71"/>
      </w:pPr>
    </w:lvl>
    <w:lvl w:ilvl="2">
      <w:numFmt w:val="bullet"/>
      <w:lvlText w:val="•"/>
      <w:lvlJc w:val="left"/>
      <w:pPr>
        <w:ind w:left="1881" w:hanging="271"/>
      </w:pPr>
    </w:lvl>
    <w:lvl w:ilvl="3">
      <w:numFmt w:val="bullet"/>
      <w:lvlText w:val="•"/>
      <w:lvlJc w:val="left"/>
      <w:pPr>
        <w:ind w:left="2761" w:hanging="271"/>
      </w:pPr>
    </w:lvl>
    <w:lvl w:ilvl="4">
      <w:numFmt w:val="bullet"/>
      <w:lvlText w:val="•"/>
      <w:lvlJc w:val="left"/>
      <w:pPr>
        <w:ind w:left="3642" w:hanging="271"/>
      </w:pPr>
    </w:lvl>
    <w:lvl w:ilvl="5">
      <w:numFmt w:val="bullet"/>
      <w:lvlText w:val="•"/>
      <w:lvlJc w:val="left"/>
      <w:pPr>
        <w:ind w:left="4523" w:hanging="271"/>
      </w:pPr>
    </w:lvl>
    <w:lvl w:ilvl="6">
      <w:numFmt w:val="bullet"/>
      <w:lvlText w:val="•"/>
      <w:lvlJc w:val="left"/>
      <w:pPr>
        <w:ind w:left="5403" w:hanging="271"/>
      </w:pPr>
    </w:lvl>
    <w:lvl w:ilvl="7">
      <w:numFmt w:val="bullet"/>
      <w:lvlText w:val="•"/>
      <w:lvlJc w:val="left"/>
      <w:pPr>
        <w:ind w:left="6284" w:hanging="271"/>
      </w:pPr>
    </w:lvl>
    <w:lvl w:ilvl="8">
      <w:numFmt w:val="bullet"/>
      <w:lvlText w:val="•"/>
      <w:lvlJc w:val="left"/>
      <w:pPr>
        <w:ind w:left="7165" w:hanging="271"/>
      </w:pPr>
    </w:lvl>
  </w:abstractNum>
  <w:abstractNum w:abstractNumId="6" w15:restartNumberingAfterBreak="0">
    <w:nsid w:val="00000408"/>
    <w:multiLevelType w:val="multilevel"/>
    <w:tmpl w:val="FFFFFFFF"/>
    <w:lvl w:ilvl="0">
      <w:start w:val="2"/>
      <w:numFmt w:val="decimal"/>
      <w:lvlText w:val="(%1)"/>
      <w:lvlJc w:val="left"/>
      <w:pPr>
        <w:ind w:left="116" w:hanging="257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57"/>
      </w:pPr>
    </w:lvl>
    <w:lvl w:ilvl="2">
      <w:numFmt w:val="bullet"/>
      <w:lvlText w:val="•"/>
      <w:lvlJc w:val="left"/>
      <w:pPr>
        <w:ind w:left="1881" w:hanging="257"/>
      </w:pPr>
    </w:lvl>
    <w:lvl w:ilvl="3">
      <w:numFmt w:val="bullet"/>
      <w:lvlText w:val="•"/>
      <w:lvlJc w:val="left"/>
      <w:pPr>
        <w:ind w:left="2761" w:hanging="257"/>
      </w:pPr>
    </w:lvl>
    <w:lvl w:ilvl="4">
      <w:numFmt w:val="bullet"/>
      <w:lvlText w:val="•"/>
      <w:lvlJc w:val="left"/>
      <w:pPr>
        <w:ind w:left="3642" w:hanging="257"/>
      </w:pPr>
    </w:lvl>
    <w:lvl w:ilvl="5">
      <w:numFmt w:val="bullet"/>
      <w:lvlText w:val="•"/>
      <w:lvlJc w:val="left"/>
      <w:pPr>
        <w:ind w:left="4523" w:hanging="257"/>
      </w:pPr>
    </w:lvl>
    <w:lvl w:ilvl="6">
      <w:numFmt w:val="bullet"/>
      <w:lvlText w:val="•"/>
      <w:lvlJc w:val="left"/>
      <w:pPr>
        <w:ind w:left="5403" w:hanging="257"/>
      </w:pPr>
    </w:lvl>
    <w:lvl w:ilvl="7">
      <w:numFmt w:val="bullet"/>
      <w:lvlText w:val="•"/>
      <w:lvlJc w:val="left"/>
      <w:pPr>
        <w:ind w:left="6284" w:hanging="257"/>
      </w:pPr>
    </w:lvl>
    <w:lvl w:ilvl="8">
      <w:numFmt w:val="bullet"/>
      <w:lvlText w:val="•"/>
      <w:lvlJc w:val="left"/>
      <w:pPr>
        <w:ind w:left="7165" w:hanging="257"/>
      </w:pPr>
    </w:lvl>
  </w:abstractNum>
  <w:abstractNum w:abstractNumId="7" w15:restartNumberingAfterBreak="0">
    <w:nsid w:val="00000409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272"/>
      </w:pPr>
      <w:rPr>
        <w:rFonts w:ascii="Times New Roman" w:hAnsi="Times New Roman" w:cs="Times New Roman"/>
        <w:b w:val="0"/>
        <w:bCs w:val="0"/>
        <w:spacing w:val="-6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72"/>
      </w:pPr>
    </w:lvl>
    <w:lvl w:ilvl="2">
      <w:numFmt w:val="bullet"/>
      <w:lvlText w:val="•"/>
      <w:lvlJc w:val="left"/>
      <w:pPr>
        <w:ind w:left="1881" w:hanging="272"/>
      </w:pPr>
    </w:lvl>
    <w:lvl w:ilvl="3">
      <w:numFmt w:val="bullet"/>
      <w:lvlText w:val="•"/>
      <w:lvlJc w:val="left"/>
      <w:pPr>
        <w:ind w:left="2761" w:hanging="272"/>
      </w:pPr>
    </w:lvl>
    <w:lvl w:ilvl="4">
      <w:numFmt w:val="bullet"/>
      <w:lvlText w:val="•"/>
      <w:lvlJc w:val="left"/>
      <w:pPr>
        <w:ind w:left="3642" w:hanging="272"/>
      </w:pPr>
    </w:lvl>
    <w:lvl w:ilvl="5">
      <w:numFmt w:val="bullet"/>
      <w:lvlText w:val="•"/>
      <w:lvlJc w:val="left"/>
      <w:pPr>
        <w:ind w:left="4523" w:hanging="272"/>
      </w:pPr>
    </w:lvl>
    <w:lvl w:ilvl="6">
      <w:numFmt w:val="bullet"/>
      <w:lvlText w:val="•"/>
      <w:lvlJc w:val="left"/>
      <w:pPr>
        <w:ind w:left="5403" w:hanging="272"/>
      </w:pPr>
    </w:lvl>
    <w:lvl w:ilvl="7">
      <w:numFmt w:val="bullet"/>
      <w:lvlText w:val="•"/>
      <w:lvlJc w:val="left"/>
      <w:pPr>
        <w:ind w:left="6284" w:hanging="272"/>
      </w:pPr>
    </w:lvl>
    <w:lvl w:ilvl="8">
      <w:numFmt w:val="bullet"/>
      <w:lvlText w:val="•"/>
      <w:lvlJc w:val="left"/>
      <w:pPr>
        <w:ind w:left="7165" w:hanging="272"/>
      </w:pPr>
    </w:lvl>
  </w:abstractNum>
  <w:abstractNum w:abstractNumId="8" w15:restartNumberingAfterBreak="0">
    <w:nsid w:val="0000040A"/>
    <w:multiLevelType w:val="multilevel"/>
    <w:tmpl w:val="FFFFFFFF"/>
    <w:lvl w:ilvl="0">
      <w:start w:val="2"/>
      <w:numFmt w:val="decimal"/>
      <w:lvlText w:val="(%1)"/>
      <w:lvlJc w:val="left"/>
      <w:pPr>
        <w:ind w:left="116" w:hanging="283"/>
      </w:pPr>
      <w:rPr>
        <w:rFonts w:ascii="Times New Roman" w:hAnsi="Times New Roman" w:cs="Times New Roman"/>
        <w:b w:val="0"/>
        <w:bCs w:val="0"/>
        <w:spacing w:val="-22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83"/>
      </w:pPr>
    </w:lvl>
    <w:lvl w:ilvl="2">
      <w:numFmt w:val="bullet"/>
      <w:lvlText w:val="•"/>
      <w:lvlJc w:val="left"/>
      <w:pPr>
        <w:ind w:left="1881" w:hanging="283"/>
      </w:pPr>
    </w:lvl>
    <w:lvl w:ilvl="3">
      <w:numFmt w:val="bullet"/>
      <w:lvlText w:val="•"/>
      <w:lvlJc w:val="left"/>
      <w:pPr>
        <w:ind w:left="2761" w:hanging="283"/>
      </w:pPr>
    </w:lvl>
    <w:lvl w:ilvl="4">
      <w:numFmt w:val="bullet"/>
      <w:lvlText w:val="•"/>
      <w:lvlJc w:val="left"/>
      <w:pPr>
        <w:ind w:left="3642" w:hanging="283"/>
      </w:pPr>
    </w:lvl>
    <w:lvl w:ilvl="5">
      <w:numFmt w:val="bullet"/>
      <w:lvlText w:val="•"/>
      <w:lvlJc w:val="left"/>
      <w:pPr>
        <w:ind w:left="4523" w:hanging="283"/>
      </w:pPr>
    </w:lvl>
    <w:lvl w:ilvl="6">
      <w:numFmt w:val="bullet"/>
      <w:lvlText w:val="•"/>
      <w:lvlJc w:val="left"/>
      <w:pPr>
        <w:ind w:left="5403" w:hanging="283"/>
      </w:pPr>
    </w:lvl>
    <w:lvl w:ilvl="7">
      <w:numFmt w:val="bullet"/>
      <w:lvlText w:val="•"/>
      <w:lvlJc w:val="left"/>
      <w:pPr>
        <w:ind w:left="6284" w:hanging="283"/>
      </w:pPr>
    </w:lvl>
    <w:lvl w:ilvl="8">
      <w:numFmt w:val="bullet"/>
      <w:lvlText w:val="•"/>
      <w:lvlJc w:val="left"/>
      <w:pPr>
        <w:ind w:left="7165" w:hanging="283"/>
      </w:pPr>
    </w:lvl>
  </w:abstractNum>
  <w:abstractNum w:abstractNumId="9" w15:restartNumberingAfterBreak="0">
    <w:nsid w:val="0000040B"/>
    <w:multiLevelType w:val="multilevel"/>
    <w:tmpl w:val="FFFFFFFF"/>
    <w:lvl w:ilvl="0">
      <w:start w:val="2"/>
      <w:numFmt w:val="decimal"/>
      <w:lvlText w:val="(%1)"/>
      <w:lvlJc w:val="left"/>
      <w:pPr>
        <w:ind w:left="116" w:hanging="257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57"/>
      </w:pPr>
    </w:lvl>
    <w:lvl w:ilvl="2">
      <w:numFmt w:val="bullet"/>
      <w:lvlText w:val="•"/>
      <w:lvlJc w:val="left"/>
      <w:pPr>
        <w:ind w:left="1881" w:hanging="257"/>
      </w:pPr>
    </w:lvl>
    <w:lvl w:ilvl="3">
      <w:numFmt w:val="bullet"/>
      <w:lvlText w:val="•"/>
      <w:lvlJc w:val="left"/>
      <w:pPr>
        <w:ind w:left="2761" w:hanging="257"/>
      </w:pPr>
    </w:lvl>
    <w:lvl w:ilvl="4">
      <w:numFmt w:val="bullet"/>
      <w:lvlText w:val="•"/>
      <w:lvlJc w:val="left"/>
      <w:pPr>
        <w:ind w:left="3642" w:hanging="257"/>
      </w:pPr>
    </w:lvl>
    <w:lvl w:ilvl="5">
      <w:numFmt w:val="bullet"/>
      <w:lvlText w:val="•"/>
      <w:lvlJc w:val="left"/>
      <w:pPr>
        <w:ind w:left="4523" w:hanging="257"/>
      </w:pPr>
    </w:lvl>
    <w:lvl w:ilvl="6">
      <w:numFmt w:val="bullet"/>
      <w:lvlText w:val="•"/>
      <w:lvlJc w:val="left"/>
      <w:pPr>
        <w:ind w:left="5403" w:hanging="257"/>
      </w:pPr>
    </w:lvl>
    <w:lvl w:ilvl="7">
      <w:numFmt w:val="bullet"/>
      <w:lvlText w:val="•"/>
      <w:lvlJc w:val="left"/>
      <w:pPr>
        <w:ind w:left="6284" w:hanging="257"/>
      </w:pPr>
    </w:lvl>
    <w:lvl w:ilvl="8">
      <w:numFmt w:val="bullet"/>
      <w:lvlText w:val="•"/>
      <w:lvlJc w:val="left"/>
      <w:pPr>
        <w:ind w:left="7165" w:hanging="257"/>
      </w:pPr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202"/>
      </w:pPr>
      <w:rPr>
        <w:rFonts w:ascii="Times New Roman" w:hAnsi="Times New Roman" w:cs="Times New Roman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02"/>
      </w:pPr>
    </w:lvl>
    <w:lvl w:ilvl="2">
      <w:numFmt w:val="bullet"/>
      <w:lvlText w:val="•"/>
      <w:lvlJc w:val="left"/>
      <w:pPr>
        <w:ind w:left="1881" w:hanging="202"/>
      </w:pPr>
    </w:lvl>
    <w:lvl w:ilvl="3">
      <w:numFmt w:val="bullet"/>
      <w:lvlText w:val="•"/>
      <w:lvlJc w:val="left"/>
      <w:pPr>
        <w:ind w:left="2761" w:hanging="202"/>
      </w:pPr>
    </w:lvl>
    <w:lvl w:ilvl="4">
      <w:numFmt w:val="bullet"/>
      <w:lvlText w:val="•"/>
      <w:lvlJc w:val="left"/>
      <w:pPr>
        <w:ind w:left="3642" w:hanging="202"/>
      </w:pPr>
    </w:lvl>
    <w:lvl w:ilvl="5">
      <w:numFmt w:val="bullet"/>
      <w:lvlText w:val="•"/>
      <w:lvlJc w:val="left"/>
      <w:pPr>
        <w:ind w:left="4523" w:hanging="202"/>
      </w:pPr>
    </w:lvl>
    <w:lvl w:ilvl="6">
      <w:numFmt w:val="bullet"/>
      <w:lvlText w:val="•"/>
      <w:lvlJc w:val="left"/>
      <w:pPr>
        <w:ind w:left="5403" w:hanging="202"/>
      </w:pPr>
    </w:lvl>
    <w:lvl w:ilvl="7">
      <w:numFmt w:val="bullet"/>
      <w:lvlText w:val="•"/>
      <w:lvlJc w:val="left"/>
      <w:pPr>
        <w:ind w:left="6284" w:hanging="202"/>
      </w:pPr>
    </w:lvl>
    <w:lvl w:ilvl="8">
      <w:numFmt w:val="bullet"/>
      <w:lvlText w:val="•"/>
      <w:lvlJc w:val="left"/>
      <w:pPr>
        <w:ind w:left="7165" w:hanging="202"/>
      </w:pPr>
    </w:lvl>
  </w:abstractNum>
  <w:abstractNum w:abstractNumId="11" w15:restartNumberingAfterBreak="0">
    <w:nsid w:val="0000040D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185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185"/>
      </w:pPr>
    </w:lvl>
    <w:lvl w:ilvl="2">
      <w:numFmt w:val="bullet"/>
      <w:lvlText w:val="•"/>
      <w:lvlJc w:val="left"/>
      <w:pPr>
        <w:ind w:left="1881" w:hanging="185"/>
      </w:pPr>
    </w:lvl>
    <w:lvl w:ilvl="3">
      <w:numFmt w:val="bullet"/>
      <w:lvlText w:val="•"/>
      <w:lvlJc w:val="left"/>
      <w:pPr>
        <w:ind w:left="2761" w:hanging="185"/>
      </w:pPr>
    </w:lvl>
    <w:lvl w:ilvl="4">
      <w:numFmt w:val="bullet"/>
      <w:lvlText w:val="•"/>
      <w:lvlJc w:val="left"/>
      <w:pPr>
        <w:ind w:left="3642" w:hanging="185"/>
      </w:pPr>
    </w:lvl>
    <w:lvl w:ilvl="5">
      <w:numFmt w:val="bullet"/>
      <w:lvlText w:val="•"/>
      <w:lvlJc w:val="left"/>
      <w:pPr>
        <w:ind w:left="4523" w:hanging="185"/>
      </w:pPr>
    </w:lvl>
    <w:lvl w:ilvl="6">
      <w:numFmt w:val="bullet"/>
      <w:lvlText w:val="•"/>
      <w:lvlJc w:val="left"/>
      <w:pPr>
        <w:ind w:left="5403" w:hanging="185"/>
      </w:pPr>
    </w:lvl>
    <w:lvl w:ilvl="7">
      <w:numFmt w:val="bullet"/>
      <w:lvlText w:val="•"/>
      <w:lvlJc w:val="left"/>
      <w:pPr>
        <w:ind w:left="6284" w:hanging="185"/>
      </w:pPr>
    </w:lvl>
    <w:lvl w:ilvl="8">
      <w:numFmt w:val="bullet"/>
      <w:lvlText w:val="•"/>
      <w:lvlJc w:val="left"/>
      <w:pPr>
        <w:ind w:left="7165" w:hanging="185"/>
      </w:pPr>
    </w:lvl>
  </w:abstractNum>
  <w:abstractNum w:abstractNumId="12" w15:restartNumberingAfterBreak="0">
    <w:nsid w:val="0000040E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247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47"/>
      </w:pPr>
    </w:lvl>
    <w:lvl w:ilvl="2">
      <w:numFmt w:val="bullet"/>
      <w:lvlText w:val="•"/>
      <w:lvlJc w:val="left"/>
      <w:pPr>
        <w:ind w:left="1881" w:hanging="247"/>
      </w:pPr>
    </w:lvl>
    <w:lvl w:ilvl="3">
      <w:numFmt w:val="bullet"/>
      <w:lvlText w:val="•"/>
      <w:lvlJc w:val="left"/>
      <w:pPr>
        <w:ind w:left="2761" w:hanging="247"/>
      </w:pPr>
    </w:lvl>
    <w:lvl w:ilvl="4">
      <w:numFmt w:val="bullet"/>
      <w:lvlText w:val="•"/>
      <w:lvlJc w:val="left"/>
      <w:pPr>
        <w:ind w:left="3642" w:hanging="247"/>
      </w:pPr>
    </w:lvl>
    <w:lvl w:ilvl="5">
      <w:numFmt w:val="bullet"/>
      <w:lvlText w:val="•"/>
      <w:lvlJc w:val="left"/>
      <w:pPr>
        <w:ind w:left="4523" w:hanging="247"/>
      </w:pPr>
    </w:lvl>
    <w:lvl w:ilvl="6">
      <w:numFmt w:val="bullet"/>
      <w:lvlText w:val="•"/>
      <w:lvlJc w:val="left"/>
      <w:pPr>
        <w:ind w:left="5403" w:hanging="247"/>
      </w:pPr>
    </w:lvl>
    <w:lvl w:ilvl="7">
      <w:numFmt w:val="bullet"/>
      <w:lvlText w:val="•"/>
      <w:lvlJc w:val="left"/>
      <w:pPr>
        <w:ind w:left="6284" w:hanging="247"/>
      </w:pPr>
    </w:lvl>
    <w:lvl w:ilvl="8">
      <w:numFmt w:val="bullet"/>
      <w:lvlText w:val="•"/>
      <w:lvlJc w:val="left"/>
      <w:pPr>
        <w:ind w:left="7165" w:hanging="247"/>
      </w:pPr>
    </w:lvl>
  </w:abstractNum>
  <w:abstractNum w:abstractNumId="13" w15:restartNumberingAfterBreak="0">
    <w:nsid w:val="0000040F"/>
    <w:multiLevelType w:val="multilevel"/>
    <w:tmpl w:val="FFFFFFFF"/>
    <w:lvl w:ilvl="0">
      <w:start w:val="1"/>
      <w:numFmt w:val="lowerLetter"/>
      <w:lvlText w:val="%1)"/>
      <w:lvlJc w:val="left"/>
      <w:pPr>
        <w:ind w:left="682" w:hanging="185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504" w:hanging="185"/>
      </w:pPr>
    </w:lvl>
    <w:lvl w:ilvl="2">
      <w:numFmt w:val="bullet"/>
      <w:lvlText w:val="•"/>
      <w:lvlJc w:val="left"/>
      <w:pPr>
        <w:ind w:left="2329" w:hanging="185"/>
      </w:pPr>
    </w:lvl>
    <w:lvl w:ilvl="3">
      <w:numFmt w:val="bullet"/>
      <w:lvlText w:val="•"/>
      <w:lvlJc w:val="left"/>
      <w:pPr>
        <w:ind w:left="3153" w:hanging="185"/>
      </w:pPr>
    </w:lvl>
    <w:lvl w:ilvl="4">
      <w:numFmt w:val="bullet"/>
      <w:lvlText w:val="•"/>
      <w:lvlJc w:val="left"/>
      <w:pPr>
        <w:ind w:left="3978" w:hanging="185"/>
      </w:pPr>
    </w:lvl>
    <w:lvl w:ilvl="5">
      <w:numFmt w:val="bullet"/>
      <w:lvlText w:val="•"/>
      <w:lvlJc w:val="left"/>
      <w:pPr>
        <w:ind w:left="4803" w:hanging="185"/>
      </w:pPr>
    </w:lvl>
    <w:lvl w:ilvl="6">
      <w:numFmt w:val="bullet"/>
      <w:lvlText w:val="•"/>
      <w:lvlJc w:val="left"/>
      <w:pPr>
        <w:ind w:left="5627" w:hanging="185"/>
      </w:pPr>
    </w:lvl>
    <w:lvl w:ilvl="7">
      <w:numFmt w:val="bullet"/>
      <w:lvlText w:val="•"/>
      <w:lvlJc w:val="left"/>
      <w:pPr>
        <w:ind w:left="6452" w:hanging="185"/>
      </w:pPr>
    </w:lvl>
    <w:lvl w:ilvl="8">
      <w:numFmt w:val="bullet"/>
      <w:lvlText w:val="•"/>
      <w:lvlJc w:val="left"/>
      <w:pPr>
        <w:ind w:left="7277" w:hanging="185"/>
      </w:pPr>
    </w:lvl>
  </w:abstractNum>
  <w:abstractNum w:abstractNumId="14" w15:restartNumberingAfterBreak="0">
    <w:nsid w:val="00000410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185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185"/>
      </w:pPr>
    </w:lvl>
    <w:lvl w:ilvl="2">
      <w:numFmt w:val="bullet"/>
      <w:lvlText w:val="•"/>
      <w:lvlJc w:val="left"/>
      <w:pPr>
        <w:ind w:left="1881" w:hanging="185"/>
      </w:pPr>
    </w:lvl>
    <w:lvl w:ilvl="3">
      <w:numFmt w:val="bullet"/>
      <w:lvlText w:val="•"/>
      <w:lvlJc w:val="left"/>
      <w:pPr>
        <w:ind w:left="2761" w:hanging="185"/>
      </w:pPr>
    </w:lvl>
    <w:lvl w:ilvl="4">
      <w:numFmt w:val="bullet"/>
      <w:lvlText w:val="•"/>
      <w:lvlJc w:val="left"/>
      <w:pPr>
        <w:ind w:left="3642" w:hanging="185"/>
      </w:pPr>
    </w:lvl>
    <w:lvl w:ilvl="5">
      <w:numFmt w:val="bullet"/>
      <w:lvlText w:val="•"/>
      <w:lvlJc w:val="left"/>
      <w:pPr>
        <w:ind w:left="4523" w:hanging="185"/>
      </w:pPr>
    </w:lvl>
    <w:lvl w:ilvl="6">
      <w:numFmt w:val="bullet"/>
      <w:lvlText w:val="•"/>
      <w:lvlJc w:val="left"/>
      <w:pPr>
        <w:ind w:left="5403" w:hanging="185"/>
      </w:pPr>
    </w:lvl>
    <w:lvl w:ilvl="7">
      <w:numFmt w:val="bullet"/>
      <w:lvlText w:val="•"/>
      <w:lvlJc w:val="left"/>
      <w:pPr>
        <w:ind w:left="6284" w:hanging="185"/>
      </w:pPr>
    </w:lvl>
    <w:lvl w:ilvl="8">
      <w:numFmt w:val="bullet"/>
      <w:lvlText w:val="•"/>
      <w:lvlJc w:val="left"/>
      <w:pPr>
        <w:ind w:left="7165" w:hanging="185"/>
      </w:pPr>
    </w:lvl>
  </w:abstractNum>
  <w:abstractNum w:abstractNumId="15" w15:restartNumberingAfterBreak="0">
    <w:nsid w:val="00000411"/>
    <w:multiLevelType w:val="multilevel"/>
    <w:tmpl w:val="FFFFFFFF"/>
    <w:lvl w:ilvl="0">
      <w:start w:val="2"/>
      <w:numFmt w:val="decimal"/>
      <w:lvlText w:val="(%1)"/>
      <w:lvlJc w:val="left"/>
      <w:pPr>
        <w:ind w:left="939" w:hanging="257"/>
      </w:pPr>
      <w:rPr>
        <w:rFonts w:ascii="Times New Roman" w:hAnsi="Times New Roman" w:cs="Times New Roman"/>
        <w:b w:val="0"/>
        <w:bCs w:val="0"/>
        <w:spacing w:val="-4"/>
        <w:w w:val="100"/>
        <w:sz w:val="18"/>
        <w:szCs w:val="18"/>
      </w:rPr>
    </w:lvl>
    <w:lvl w:ilvl="1">
      <w:numFmt w:val="bullet"/>
      <w:lvlText w:val="•"/>
      <w:lvlJc w:val="left"/>
      <w:pPr>
        <w:ind w:left="1738" w:hanging="257"/>
      </w:pPr>
    </w:lvl>
    <w:lvl w:ilvl="2">
      <w:numFmt w:val="bullet"/>
      <w:lvlText w:val="•"/>
      <w:lvlJc w:val="left"/>
      <w:pPr>
        <w:ind w:left="2537" w:hanging="257"/>
      </w:pPr>
    </w:lvl>
    <w:lvl w:ilvl="3">
      <w:numFmt w:val="bullet"/>
      <w:lvlText w:val="•"/>
      <w:lvlJc w:val="left"/>
      <w:pPr>
        <w:ind w:left="3335" w:hanging="257"/>
      </w:pPr>
    </w:lvl>
    <w:lvl w:ilvl="4">
      <w:numFmt w:val="bullet"/>
      <w:lvlText w:val="•"/>
      <w:lvlJc w:val="left"/>
      <w:pPr>
        <w:ind w:left="4134" w:hanging="257"/>
      </w:pPr>
    </w:lvl>
    <w:lvl w:ilvl="5">
      <w:numFmt w:val="bullet"/>
      <w:lvlText w:val="•"/>
      <w:lvlJc w:val="left"/>
      <w:pPr>
        <w:ind w:left="4933" w:hanging="257"/>
      </w:pPr>
    </w:lvl>
    <w:lvl w:ilvl="6">
      <w:numFmt w:val="bullet"/>
      <w:lvlText w:val="•"/>
      <w:lvlJc w:val="left"/>
      <w:pPr>
        <w:ind w:left="5731" w:hanging="257"/>
      </w:pPr>
    </w:lvl>
    <w:lvl w:ilvl="7">
      <w:numFmt w:val="bullet"/>
      <w:lvlText w:val="•"/>
      <w:lvlJc w:val="left"/>
      <w:pPr>
        <w:ind w:left="6530" w:hanging="257"/>
      </w:pPr>
    </w:lvl>
    <w:lvl w:ilvl="8">
      <w:numFmt w:val="bullet"/>
      <w:lvlText w:val="•"/>
      <w:lvlJc w:val="left"/>
      <w:pPr>
        <w:ind w:left="7329" w:hanging="257"/>
      </w:pPr>
    </w:lvl>
  </w:abstractNum>
  <w:abstractNum w:abstractNumId="16" w15:restartNumberingAfterBreak="0">
    <w:nsid w:val="00000412"/>
    <w:multiLevelType w:val="multilevel"/>
    <w:tmpl w:val="FFFFFFFF"/>
    <w:lvl w:ilvl="0">
      <w:start w:val="1"/>
      <w:numFmt w:val="lowerLetter"/>
      <w:lvlText w:val="%1)"/>
      <w:lvlJc w:val="left"/>
      <w:pPr>
        <w:ind w:left="116" w:hanging="204"/>
      </w:pPr>
      <w:rPr>
        <w:rFonts w:ascii="Times New Roman" w:hAnsi="Times New Roman" w:cs="Times New Roman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1000" w:hanging="204"/>
      </w:pPr>
    </w:lvl>
    <w:lvl w:ilvl="2">
      <w:numFmt w:val="bullet"/>
      <w:lvlText w:val="•"/>
      <w:lvlJc w:val="left"/>
      <w:pPr>
        <w:ind w:left="1881" w:hanging="204"/>
      </w:pPr>
    </w:lvl>
    <w:lvl w:ilvl="3">
      <w:numFmt w:val="bullet"/>
      <w:lvlText w:val="•"/>
      <w:lvlJc w:val="left"/>
      <w:pPr>
        <w:ind w:left="2761" w:hanging="204"/>
      </w:pPr>
    </w:lvl>
    <w:lvl w:ilvl="4">
      <w:numFmt w:val="bullet"/>
      <w:lvlText w:val="•"/>
      <w:lvlJc w:val="left"/>
      <w:pPr>
        <w:ind w:left="3642" w:hanging="204"/>
      </w:pPr>
    </w:lvl>
    <w:lvl w:ilvl="5">
      <w:numFmt w:val="bullet"/>
      <w:lvlText w:val="•"/>
      <w:lvlJc w:val="left"/>
      <w:pPr>
        <w:ind w:left="4523" w:hanging="204"/>
      </w:pPr>
    </w:lvl>
    <w:lvl w:ilvl="6">
      <w:numFmt w:val="bullet"/>
      <w:lvlText w:val="•"/>
      <w:lvlJc w:val="left"/>
      <w:pPr>
        <w:ind w:left="5403" w:hanging="204"/>
      </w:pPr>
    </w:lvl>
    <w:lvl w:ilvl="7">
      <w:numFmt w:val="bullet"/>
      <w:lvlText w:val="•"/>
      <w:lvlJc w:val="left"/>
      <w:pPr>
        <w:ind w:left="6284" w:hanging="204"/>
      </w:pPr>
    </w:lvl>
    <w:lvl w:ilvl="8">
      <w:numFmt w:val="bullet"/>
      <w:lvlText w:val="•"/>
      <w:lvlJc w:val="left"/>
      <w:pPr>
        <w:ind w:left="7165" w:hanging="204"/>
      </w:pPr>
    </w:lvl>
  </w:abstractNum>
  <w:abstractNum w:abstractNumId="17" w15:restartNumberingAfterBreak="0">
    <w:nsid w:val="00000413"/>
    <w:multiLevelType w:val="multilevel"/>
    <w:tmpl w:val="FFFFFFFF"/>
    <w:lvl w:ilvl="0">
      <w:start w:val="2"/>
      <w:numFmt w:val="decimal"/>
      <w:lvlText w:val="(%1)"/>
      <w:lvlJc w:val="left"/>
      <w:pPr>
        <w:ind w:left="1020" w:hanging="279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816" w:hanging="279"/>
      </w:pPr>
    </w:lvl>
    <w:lvl w:ilvl="2">
      <w:numFmt w:val="bullet"/>
      <w:lvlText w:val="•"/>
      <w:lvlJc w:val="left"/>
      <w:pPr>
        <w:ind w:left="2613" w:hanging="279"/>
      </w:pPr>
    </w:lvl>
    <w:lvl w:ilvl="3">
      <w:numFmt w:val="bullet"/>
      <w:lvlText w:val="•"/>
      <w:lvlJc w:val="left"/>
      <w:pPr>
        <w:ind w:left="3409" w:hanging="279"/>
      </w:pPr>
    </w:lvl>
    <w:lvl w:ilvl="4">
      <w:numFmt w:val="bullet"/>
      <w:lvlText w:val="•"/>
      <w:lvlJc w:val="left"/>
      <w:pPr>
        <w:ind w:left="4206" w:hanging="279"/>
      </w:pPr>
    </w:lvl>
    <w:lvl w:ilvl="5">
      <w:numFmt w:val="bullet"/>
      <w:lvlText w:val="•"/>
      <w:lvlJc w:val="left"/>
      <w:pPr>
        <w:ind w:left="5003" w:hanging="279"/>
      </w:pPr>
    </w:lvl>
    <w:lvl w:ilvl="6">
      <w:numFmt w:val="bullet"/>
      <w:lvlText w:val="•"/>
      <w:lvlJc w:val="left"/>
      <w:pPr>
        <w:ind w:left="5799" w:hanging="279"/>
      </w:pPr>
    </w:lvl>
    <w:lvl w:ilvl="7">
      <w:numFmt w:val="bullet"/>
      <w:lvlText w:val="•"/>
      <w:lvlJc w:val="left"/>
      <w:pPr>
        <w:ind w:left="6596" w:hanging="279"/>
      </w:pPr>
    </w:lvl>
    <w:lvl w:ilvl="8">
      <w:numFmt w:val="bullet"/>
      <w:lvlText w:val="•"/>
      <w:lvlJc w:val="left"/>
      <w:pPr>
        <w:ind w:left="7393" w:hanging="279"/>
      </w:pPr>
    </w:lvl>
  </w:abstractNum>
  <w:abstractNum w:abstractNumId="18" w15:restartNumberingAfterBreak="0">
    <w:nsid w:val="00000414"/>
    <w:multiLevelType w:val="multilevel"/>
    <w:tmpl w:val="FFFFFFFF"/>
    <w:lvl w:ilvl="0">
      <w:start w:val="1"/>
      <w:numFmt w:val="lowerLetter"/>
      <w:lvlText w:val="%1)"/>
      <w:lvlJc w:val="left"/>
      <w:pPr>
        <w:ind w:left="176" w:hanging="202"/>
      </w:pPr>
      <w:rPr>
        <w:rFonts w:ascii="Times New Roman" w:hAnsi="Times New Roman" w:cs="Times New Roman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1060" w:hanging="202"/>
      </w:pPr>
    </w:lvl>
    <w:lvl w:ilvl="2">
      <w:numFmt w:val="bullet"/>
      <w:lvlText w:val="•"/>
      <w:lvlJc w:val="left"/>
      <w:pPr>
        <w:ind w:left="1941" w:hanging="202"/>
      </w:pPr>
    </w:lvl>
    <w:lvl w:ilvl="3">
      <w:numFmt w:val="bullet"/>
      <w:lvlText w:val="•"/>
      <w:lvlJc w:val="left"/>
      <w:pPr>
        <w:ind w:left="2821" w:hanging="202"/>
      </w:pPr>
    </w:lvl>
    <w:lvl w:ilvl="4">
      <w:numFmt w:val="bullet"/>
      <w:lvlText w:val="•"/>
      <w:lvlJc w:val="left"/>
      <w:pPr>
        <w:ind w:left="3702" w:hanging="202"/>
      </w:pPr>
    </w:lvl>
    <w:lvl w:ilvl="5">
      <w:numFmt w:val="bullet"/>
      <w:lvlText w:val="•"/>
      <w:lvlJc w:val="left"/>
      <w:pPr>
        <w:ind w:left="4583" w:hanging="202"/>
      </w:pPr>
    </w:lvl>
    <w:lvl w:ilvl="6">
      <w:numFmt w:val="bullet"/>
      <w:lvlText w:val="•"/>
      <w:lvlJc w:val="left"/>
      <w:pPr>
        <w:ind w:left="5463" w:hanging="202"/>
      </w:pPr>
    </w:lvl>
    <w:lvl w:ilvl="7">
      <w:numFmt w:val="bullet"/>
      <w:lvlText w:val="•"/>
      <w:lvlJc w:val="left"/>
      <w:pPr>
        <w:ind w:left="6344" w:hanging="202"/>
      </w:pPr>
    </w:lvl>
    <w:lvl w:ilvl="8">
      <w:numFmt w:val="bullet"/>
      <w:lvlText w:val="•"/>
      <w:lvlJc w:val="left"/>
      <w:pPr>
        <w:ind w:left="7225" w:hanging="202"/>
      </w:pPr>
    </w:lvl>
  </w:abstractNum>
  <w:num w:numId="1" w16cid:durableId="1092051411">
    <w:abstractNumId w:val="18"/>
  </w:num>
  <w:num w:numId="2" w16cid:durableId="560136467">
    <w:abstractNumId w:val="17"/>
  </w:num>
  <w:num w:numId="3" w16cid:durableId="1956324509">
    <w:abstractNumId w:val="16"/>
  </w:num>
  <w:num w:numId="4" w16cid:durableId="1153567201">
    <w:abstractNumId w:val="15"/>
  </w:num>
  <w:num w:numId="5" w16cid:durableId="533615547">
    <w:abstractNumId w:val="14"/>
  </w:num>
  <w:num w:numId="6" w16cid:durableId="1749958655">
    <w:abstractNumId w:val="13"/>
  </w:num>
  <w:num w:numId="7" w16cid:durableId="1830249254">
    <w:abstractNumId w:val="12"/>
  </w:num>
  <w:num w:numId="8" w16cid:durableId="106584492">
    <w:abstractNumId w:val="11"/>
  </w:num>
  <w:num w:numId="9" w16cid:durableId="1621567908">
    <w:abstractNumId w:val="10"/>
  </w:num>
  <w:num w:numId="10" w16cid:durableId="898977384">
    <w:abstractNumId w:val="9"/>
  </w:num>
  <w:num w:numId="11" w16cid:durableId="1016611847">
    <w:abstractNumId w:val="8"/>
  </w:num>
  <w:num w:numId="12" w16cid:durableId="39407573">
    <w:abstractNumId w:val="7"/>
  </w:num>
  <w:num w:numId="13" w16cid:durableId="1847286385">
    <w:abstractNumId w:val="6"/>
  </w:num>
  <w:num w:numId="14" w16cid:durableId="2060590572">
    <w:abstractNumId w:val="5"/>
  </w:num>
  <w:num w:numId="15" w16cid:durableId="664672661">
    <w:abstractNumId w:val="4"/>
  </w:num>
  <w:num w:numId="16" w16cid:durableId="477191088">
    <w:abstractNumId w:val="3"/>
  </w:num>
  <w:num w:numId="17" w16cid:durableId="1142425663">
    <w:abstractNumId w:val="2"/>
  </w:num>
  <w:num w:numId="18" w16cid:durableId="100927703">
    <w:abstractNumId w:val="1"/>
  </w:num>
  <w:num w:numId="19" w16cid:durableId="1141580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C9"/>
    <w:rsid w:val="00094177"/>
    <w:rsid w:val="003C3DC4"/>
    <w:rsid w:val="00492504"/>
    <w:rsid w:val="004E72A5"/>
    <w:rsid w:val="00593C47"/>
    <w:rsid w:val="00661C22"/>
    <w:rsid w:val="0077588A"/>
    <w:rsid w:val="007E3D2F"/>
    <w:rsid w:val="008F221A"/>
    <w:rsid w:val="008F711D"/>
    <w:rsid w:val="00937AA1"/>
    <w:rsid w:val="0095704D"/>
    <w:rsid w:val="009A73D5"/>
    <w:rsid w:val="00D118C9"/>
    <w:rsid w:val="00EC2E25"/>
    <w:rsid w:val="00FA7A20"/>
    <w:rsid w:val="00FD0085"/>
    <w:rsid w:val="00FD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334010"/>
  <w14:defaultImageDpi w14:val="0"/>
  <w15:docId w15:val="{34761ADE-2C3C-4F1D-84D7-3ECFF0FD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spacing w:before="5"/>
      <w:ind w:left="682"/>
      <w:outlineLvl w:val="0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pPr>
      <w:ind w:left="116" w:firstLine="566"/>
      <w:jc w:val="both"/>
    </w:pPr>
    <w:rPr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6" w:firstLine="566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74"/>
    </w:pPr>
  </w:style>
  <w:style w:type="paragraph" w:styleId="stBilgi">
    <w:name w:val="header"/>
    <w:basedOn w:val="Normal"/>
    <w:link w:val="stBilgiChar"/>
    <w:uiPriority w:val="99"/>
    <w:rsid w:val="008F711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F711D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8F711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F711D"/>
    <w:rPr>
      <w:rFonts w:ascii="Times New Roman" w:hAnsi="Times New Roman" w:cs="Times New Roman"/>
      <w:sz w:val="24"/>
      <w:szCs w:val="24"/>
    </w:rPr>
  </w:style>
  <w:style w:type="paragraph" w:customStyle="1" w:styleId="maddeimleri">
    <w:name w:val="madde imleri"/>
    <w:basedOn w:val="Normal"/>
    <w:link w:val="maddeimleriChar"/>
    <w:qFormat/>
    <w:rsid w:val="003C3DC4"/>
    <w:pPr>
      <w:widowControl/>
      <w:autoSpaceDE/>
      <w:autoSpaceDN/>
      <w:adjustRightInd/>
      <w:ind w:left="360" w:hanging="360"/>
    </w:pPr>
    <w:rPr>
      <w:rFonts w:ascii="Calibri" w:hAnsi="Calibri" w:cs="Arial"/>
      <w:color w:val="000000"/>
      <w:sz w:val="18"/>
      <w:szCs w:val="18"/>
    </w:rPr>
  </w:style>
  <w:style w:type="character" w:customStyle="1" w:styleId="maddeimleriChar">
    <w:name w:val="madde imleri Char"/>
    <w:link w:val="maddeimleri"/>
    <w:rsid w:val="003C3DC4"/>
    <w:rPr>
      <w:rFonts w:ascii="Calibri" w:hAnsi="Calibri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91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ilkogretim-iho-c2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bit.ly/46JM2J4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/" TargetMode="External"/><Relationship Id="rId25" Type="http://schemas.openxmlformats.org/officeDocument/2006/relationships/hyperlink" Target="https://bit.ly/3JTK7rz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indersi.com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bit.ly/46JM2J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hyperlink" Target="https://bit.ly/3JTK7rz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yperlink" Target="https://bit.ly/3JTK7rz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hyperlink" Target="https://bit.ly/46JM2J4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chat.whatsapp.com/IR0KARlUCd4ItMDPQkjp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/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</Words>
  <Characters>157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LENGER</dc:creator>
  <cp:keywords/>
  <dc:description/>
  <cp:lastModifiedBy>MASTER_DIZGI</cp:lastModifiedBy>
  <cp:revision>3</cp:revision>
  <dcterms:created xsi:type="dcterms:W3CDTF">2023-08-10T14:01:00Z</dcterms:created>
  <dcterms:modified xsi:type="dcterms:W3CDTF">2023-08-10T14:02:00Z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